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4E" w:rsidRDefault="005836C2" w:rsidP="0085740E">
      <w:pPr>
        <w:pStyle w:val="Default"/>
      </w:pPr>
      <w:bookmarkStart w:id="0" w:name="_GoBack"/>
      <w:r>
        <w:rPr>
          <w:noProof/>
        </w:rPr>
        <w:drawing>
          <wp:inline distT="0" distB="0" distL="0" distR="0">
            <wp:extent cx="5934075" cy="9315450"/>
            <wp:effectExtent l="0" t="0" r="952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6"/>
                    <a:stretch/>
                  </pic:blipFill>
                  <pic:spPr bwMode="auto">
                    <a:xfrm>
                      <a:off x="0" y="0"/>
                      <a:ext cx="5940425" cy="932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4154E" w:rsidRDefault="0054154E" w:rsidP="0085740E">
      <w:pPr>
        <w:pStyle w:val="Default"/>
      </w:pPr>
    </w:p>
    <w:p w:rsidR="0085740E" w:rsidRPr="00F6151D" w:rsidRDefault="0085740E" w:rsidP="0085740E">
      <w:pPr>
        <w:pStyle w:val="Default"/>
      </w:pPr>
      <w:r w:rsidRPr="00F6151D">
        <w:lastRenderedPageBreak/>
        <w:t xml:space="preserve">- четкость в изложении информации; </w:t>
      </w:r>
    </w:p>
    <w:p w:rsidR="0085740E" w:rsidRPr="00F6151D" w:rsidRDefault="0085740E" w:rsidP="0085740E">
      <w:pPr>
        <w:pStyle w:val="Default"/>
      </w:pPr>
      <w:r w:rsidRPr="00F6151D">
        <w:t xml:space="preserve">- удобство и доступность получения информации; </w:t>
      </w:r>
    </w:p>
    <w:p w:rsidR="0085740E" w:rsidRPr="00F6151D" w:rsidRDefault="0085740E" w:rsidP="0085740E">
      <w:pPr>
        <w:pStyle w:val="Default"/>
      </w:pPr>
      <w:r w:rsidRPr="00F6151D">
        <w:t xml:space="preserve">- оперативность предоставления информации. </w:t>
      </w:r>
    </w:p>
    <w:p w:rsidR="0085740E" w:rsidRPr="00F6151D" w:rsidRDefault="0085740E" w:rsidP="0085740E">
      <w:pPr>
        <w:pStyle w:val="Default"/>
      </w:pPr>
      <w:r w:rsidRPr="00F6151D">
        <w:t xml:space="preserve">2.3. Администрация учреждения обязана ознакомить поступающего или его родителей (законных представителей) со следующими документами: </w:t>
      </w:r>
    </w:p>
    <w:p w:rsidR="0085740E" w:rsidRPr="00F6151D" w:rsidRDefault="0085740E" w:rsidP="0085740E">
      <w:pPr>
        <w:pStyle w:val="Default"/>
      </w:pPr>
      <w:r w:rsidRPr="00F6151D">
        <w:t xml:space="preserve">- свидетельством о государственной регистрации; </w:t>
      </w:r>
    </w:p>
    <w:p w:rsidR="0085740E" w:rsidRPr="00F6151D" w:rsidRDefault="0085740E" w:rsidP="0085740E">
      <w:pPr>
        <w:pStyle w:val="Default"/>
      </w:pPr>
      <w:r w:rsidRPr="00F6151D">
        <w:t xml:space="preserve">- Уставом учреждения, </w:t>
      </w:r>
    </w:p>
    <w:p w:rsidR="0085740E" w:rsidRPr="00F6151D" w:rsidRDefault="0085740E" w:rsidP="0085740E">
      <w:pPr>
        <w:pStyle w:val="Default"/>
      </w:pPr>
      <w:r w:rsidRPr="00F6151D">
        <w:t xml:space="preserve">- лицензией на </w:t>
      </w:r>
      <w:proofErr w:type="gramStart"/>
      <w:r w:rsidRPr="00F6151D">
        <w:t>право ведения</w:t>
      </w:r>
      <w:proofErr w:type="gramEnd"/>
      <w:r w:rsidRPr="00F6151D">
        <w:t xml:space="preserve"> образовательной деятельности, </w:t>
      </w:r>
    </w:p>
    <w:p w:rsidR="0085740E" w:rsidRPr="00F6151D" w:rsidRDefault="0085740E" w:rsidP="0085740E">
      <w:pPr>
        <w:pStyle w:val="Default"/>
      </w:pPr>
      <w:r w:rsidRPr="00F6151D">
        <w:t xml:space="preserve">- свидетельством о государственной аккредитации, </w:t>
      </w:r>
    </w:p>
    <w:p w:rsidR="0085740E" w:rsidRPr="00F6151D" w:rsidRDefault="0085740E" w:rsidP="0085740E">
      <w:pPr>
        <w:pStyle w:val="Default"/>
      </w:pPr>
      <w:r w:rsidRPr="00F6151D">
        <w:t xml:space="preserve">- нормативным актом учредителя о закреплении территорий за учреждением, </w:t>
      </w:r>
    </w:p>
    <w:p w:rsidR="0085740E" w:rsidRPr="00F6151D" w:rsidRDefault="0085740E" w:rsidP="0085740E">
      <w:pPr>
        <w:pStyle w:val="Default"/>
      </w:pPr>
      <w:r w:rsidRPr="00F6151D">
        <w:t xml:space="preserve">- основными образовательными программами, реализуемыми учреждением, </w:t>
      </w:r>
    </w:p>
    <w:p w:rsidR="0085740E" w:rsidRPr="00F6151D" w:rsidRDefault="0085740E" w:rsidP="0085740E">
      <w:pPr>
        <w:pStyle w:val="Default"/>
      </w:pPr>
      <w:r w:rsidRPr="00F6151D">
        <w:t xml:space="preserve">- учебным планом; </w:t>
      </w:r>
    </w:p>
    <w:p w:rsidR="0085740E" w:rsidRPr="00F6151D" w:rsidRDefault="0085740E" w:rsidP="0085740E">
      <w:pPr>
        <w:pStyle w:val="Default"/>
      </w:pPr>
      <w:r w:rsidRPr="00F6151D">
        <w:t xml:space="preserve">- документами, касающимися деятельности, прав, обязанностей и ответственности обучающихся и (или) их родителей (законных представителей); </w:t>
      </w:r>
    </w:p>
    <w:p w:rsidR="00E82A4A" w:rsidRPr="00F6151D" w:rsidRDefault="0085740E" w:rsidP="0085740E">
      <w:pPr>
        <w:pStyle w:val="Default"/>
      </w:pPr>
      <w:r w:rsidRPr="00F6151D">
        <w:t>- количеством мест для приёма детей на</w:t>
      </w:r>
      <w:r w:rsidR="002F28F1" w:rsidRPr="00F6151D">
        <w:t xml:space="preserve"> дошкольную группу,</w:t>
      </w:r>
      <w:r w:rsidRPr="00F6151D">
        <w:t xml:space="preserve"> первый год обучения (в первый класс) по каждой образовательной программе, а также - при наличии - количеством вакантных мест для приема детей в другие классы; </w:t>
      </w:r>
    </w:p>
    <w:p w:rsidR="0085740E" w:rsidRPr="00F6151D" w:rsidRDefault="0085740E" w:rsidP="0085740E">
      <w:pPr>
        <w:pStyle w:val="Default"/>
      </w:pPr>
      <w:r w:rsidRPr="00F6151D">
        <w:t xml:space="preserve">- сроками приема документов для </w:t>
      </w:r>
      <w:proofErr w:type="gramStart"/>
      <w:r w:rsidRPr="00F6151D">
        <w:t>обучения по</w:t>
      </w:r>
      <w:proofErr w:type="gramEnd"/>
      <w:r w:rsidRPr="00F6151D">
        <w:t xml:space="preserve"> образовательным программам в соответствующем году. </w:t>
      </w:r>
    </w:p>
    <w:p w:rsidR="00D76BD0" w:rsidRPr="00F6151D" w:rsidRDefault="0085740E" w:rsidP="00D76BD0">
      <w:pPr>
        <w:rPr>
          <w:rFonts w:ascii="Times New Roman" w:hAnsi="Times New Roman" w:cs="Times New Roman"/>
          <w:sz w:val="24"/>
          <w:szCs w:val="24"/>
        </w:rPr>
      </w:pPr>
      <w:r w:rsidRPr="00F6151D">
        <w:rPr>
          <w:rFonts w:ascii="Times New Roman" w:hAnsi="Times New Roman" w:cs="Times New Roman"/>
          <w:sz w:val="24"/>
          <w:szCs w:val="24"/>
        </w:rPr>
        <w:t xml:space="preserve">2.4. С целью ознакомления поступающих и (или) их родителей (законных представителей) с указанными в п.2.3 документами, учреждение размещает их копии в сети Интернет на своём официальном сайте </w:t>
      </w:r>
      <w:r w:rsidR="002F28F1" w:rsidRPr="00F6151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2F28F1" w:rsidRPr="00F6151D">
        <w:rPr>
          <w:rFonts w:ascii="Times New Roman" w:hAnsi="Times New Roman" w:cs="Times New Roman"/>
          <w:sz w:val="24"/>
          <w:szCs w:val="24"/>
        </w:rPr>
        <w:t>.</w:t>
      </w:r>
      <w:r w:rsidR="002F28F1" w:rsidRPr="00F6151D">
        <w:rPr>
          <w:rFonts w:ascii="Times New Roman" w:hAnsi="Times New Roman" w:cs="Times New Roman"/>
          <w:sz w:val="24"/>
          <w:szCs w:val="24"/>
          <w:lang w:val="en-US"/>
        </w:rPr>
        <w:t>usak</w:t>
      </w:r>
      <w:r w:rsidR="002F28F1" w:rsidRPr="00F6151D">
        <w:rPr>
          <w:rFonts w:ascii="Times New Roman" w:hAnsi="Times New Roman" w:cs="Times New Roman"/>
          <w:sz w:val="24"/>
          <w:szCs w:val="24"/>
        </w:rPr>
        <w:t>-</w:t>
      </w:r>
      <w:r w:rsidR="002F28F1" w:rsidRPr="00F6151D">
        <w:rPr>
          <w:rFonts w:ascii="Times New Roman" w:hAnsi="Times New Roman" w:cs="Times New Roman"/>
          <w:sz w:val="24"/>
          <w:szCs w:val="24"/>
          <w:lang w:val="en-US"/>
        </w:rPr>
        <w:t>kichu</w:t>
      </w:r>
      <w:r w:rsidR="002F28F1" w:rsidRPr="00F6151D">
        <w:rPr>
          <w:rFonts w:ascii="Times New Roman" w:hAnsi="Times New Roman" w:cs="Times New Roman"/>
          <w:sz w:val="24"/>
          <w:szCs w:val="24"/>
        </w:rPr>
        <w:t>2</w:t>
      </w:r>
      <w:r w:rsidR="002F28F1" w:rsidRPr="00F6151D">
        <w:rPr>
          <w:rFonts w:ascii="Times New Roman" w:hAnsi="Times New Roman" w:cs="Times New Roman"/>
          <w:sz w:val="24"/>
          <w:szCs w:val="24"/>
          <w:lang w:val="en-US"/>
        </w:rPr>
        <w:t>narod</w:t>
      </w:r>
      <w:r w:rsidR="002F28F1" w:rsidRPr="00F6151D">
        <w:rPr>
          <w:rFonts w:ascii="Times New Roman" w:hAnsi="Times New Roman" w:cs="Times New Roman"/>
          <w:sz w:val="24"/>
          <w:szCs w:val="24"/>
        </w:rPr>
        <w:t>.</w:t>
      </w:r>
      <w:r w:rsidR="002F28F1" w:rsidRPr="00F6151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82A4A" w:rsidRPr="00F6151D" w:rsidRDefault="0085740E" w:rsidP="0085740E">
      <w:pPr>
        <w:pStyle w:val="Default"/>
      </w:pPr>
      <w:r w:rsidRPr="00F6151D">
        <w:rPr>
          <w:b/>
          <w:bCs/>
        </w:rPr>
        <w:t xml:space="preserve">3. Процедура ознакомления </w:t>
      </w:r>
    </w:p>
    <w:p w:rsidR="0085740E" w:rsidRPr="00F6151D" w:rsidRDefault="0085740E" w:rsidP="0085740E">
      <w:pPr>
        <w:pStyle w:val="Default"/>
      </w:pPr>
      <w:r w:rsidRPr="00F6151D">
        <w:t xml:space="preserve">3.1. Родители (законные представители) обучающихся знакомятся с документами учреждения в течение 3 (трёх) рабочих дней с момента подачи заявления на обучение в учреждении. </w:t>
      </w:r>
    </w:p>
    <w:p w:rsidR="0085740E" w:rsidRPr="00F6151D" w:rsidRDefault="0085740E" w:rsidP="0085740E">
      <w:pPr>
        <w:pStyle w:val="Default"/>
      </w:pPr>
      <w:r w:rsidRPr="00F6151D">
        <w:t xml:space="preserve">В случае внесения изменений в документы, регламентирующих ход и содержание учебного процесса, родители (законные представители) обучающихся знакомятся с данными документами в новой редакции в течение 10 (десяти) рабочих дней. </w:t>
      </w:r>
    </w:p>
    <w:p w:rsidR="0085740E" w:rsidRPr="00F6151D" w:rsidRDefault="0085740E" w:rsidP="0085740E">
      <w:pPr>
        <w:pStyle w:val="Default"/>
      </w:pPr>
      <w:r w:rsidRPr="00F6151D">
        <w:t xml:space="preserve">Данные документы в новой редакции размещаются на официальном сайте учреждения в эти же сроки. Размещение документов на официальном сайте учреждения подтверждает факт ознакомления с ними родителей (законных представителей). </w:t>
      </w:r>
    </w:p>
    <w:p w:rsidR="0085740E" w:rsidRPr="00F6151D" w:rsidRDefault="0085740E" w:rsidP="0085740E">
      <w:pPr>
        <w:pStyle w:val="Default"/>
      </w:pPr>
      <w:r w:rsidRPr="00F6151D">
        <w:t xml:space="preserve">3.2. Должностное лицо учреждения, ответственное за приём и регистрацию документов поступающих, также может ознакомить заявителя со свидетельством о государственной регистрации, уставом, лицензией на </w:t>
      </w:r>
      <w:proofErr w:type="gramStart"/>
      <w:r w:rsidRPr="00F6151D">
        <w:t>право ведения</w:t>
      </w:r>
      <w:proofErr w:type="gramEnd"/>
      <w:r w:rsidRPr="00F6151D"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учреждением и другими документами, регламентирующими организацию образовательных отношений, правами и обязанностями обучающихся. </w:t>
      </w:r>
    </w:p>
    <w:p w:rsidR="0085740E" w:rsidRPr="00F6151D" w:rsidRDefault="0085740E" w:rsidP="0085740E">
      <w:pPr>
        <w:pStyle w:val="Default"/>
      </w:pPr>
      <w:r w:rsidRPr="00F6151D">
        <w:t xml:space="preserve">3.3. Подписью родителя (законного представителя) несовершеннолетнего поступающего фиксируется (в заявлении о приёме) согласие на обработку его персональных данных и персональных данных ребенка в порядке, установленном законодательством Российской Федерации. </w:t>
      </w:r>
    </w:p>
    <w:p w:rsidR="00B65A43" w:rsidRPr="00F6151D" w:rsidRDefault="0085740E" w:rsidP="00857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51D">
        <w:rPr>
          <w:rFonts w:ascii="Times New Roman" w:hAnsi="Times New Roman" w:cs="Times New Roman"/>
          <w:sz w:val="24"/>
          <w:szCs w:val="24"/>
        </w:rPr>
        <w:t>3.4. Подписью совершеннолетнего поступающего фиксируется (в заявлении о приеме) согласие на обработку его персональных данных в порядке, установленном законодательством Российской Федерации.</w:t>
      </w:r>
    </w:p>
    <w:p w:rsidR="00F6151D" w:rsidRPr="00F6151D" w:rsidRDefault="00F6151D" w:rsidP="00857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51D" w:rsidRPr="00F6151D" w:rsidRDefault="00F6151D" w:rsidP="00857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51D" w:rsidRPr="00F6151D" w:rsidRDefault="00F6151D" w:rsidP="00857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51D" w:rsidRDefault="00F6151D" w:rsidP="008574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151D" w:rsidRDefault="00F6151D" w:rsidP="008574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151D" w:rsidRPr="00F6151D" w:rsidRDefault="00F6151D" w:rsidP="00F6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F6151D" w:rsidRPr="00F6151D" w:rsidSect="005415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2110">
    <w:multiLevelType w:val="hybridMultilevel"/>
    <w:lvl w:ilvl="0" w:tplc="75239090">
      <w:start w:val="1"/>
      <w:numFmt w:val="decimal"/>
      <w:lvlText w:val="%1."/>
      <w:lvlJc w:val="left"/>
      <w:pPr>
        <w:ind w:left="720" w:hanging="360"/>
      </w:pPr>
    </w:lvl>
    <w:lvl w:ilvl="1" w:tplc="75239090" w:tentative="1">
      <w:start w:val="1"/>
      <w:numFmt w:val="lowerLetter"/>
      <w:lvlText w:val="%2."/>
      <w:lvlJc w:val="left"/>
      <w:pPr>
        <w:ind w:left="1440" w:hanging="360"/>
      </w:pPr>
    </w:lvl>
    <w:lvl w:ilvl="2" w:tplc="75239090" w:tentative="1">
      <w:start w:val="1"/>
      <w:numFmt w:val="lowerRoman"/>
      <w:lvlText w:val="%3."/>
      <w:lvlJc w:val="right"/>
      <w:pPr>
        <w:ind w:left="2160" w:hanging="180"/>
      </w:pPr>
    </w:lvl>
    <w:lvl w:ilvl="3" w:tplc="75239090" w:tentative="1">
      <w:start w:val="1"/>
      <w:numFmt w:val="decimal"/>
      <w:lvlText w:val="%4."/>
      <w:lvlJc w:val="left"/>
      <w:pPr>
        <w:ind w:left="2880" w:hanging="360"/>
      </w:pPr>
    </w:lvl>
    <w:lvl w:ilvl="4" w:tplc="75239090" w:tentative="1">
      <w:start w:val="1"/>
      <w:numFmt w:val="lowerLetter"/>
      <w:lvlText w:val="%5."/>
      <w:lvlJc w:val="left"/>
      <w:pPr>
        <w:ind w:left="3600" w:hanging="360"/>
      </w:pPr>
    </w:lvl>
    <w:lvl w:ilvl="5" w:tplc="75239090" w:tentative="1">
      <w:start w:val="1"/>
      <w:numFmt w:val="lowerRoman"/>
      <w:lvlText w:val="%6."/>
      <w:lvlJc w:val="right"/>
      <w:pPr>
        <w:ind w:left="4320" w:hanging="180"/>
      </w:pPr>
    </w:lvl>
    <w:lvl w:ilvl="6" w:tplc="75239090" w:tentative="1">
      <w:start w:val="1"/>
      <w:numFmt w:val="decimal"/>
      <w:lvlText w:val="%7."/>
      <w:lvlJc w:val="left"/>
      <w:pPr>
        <w:ind w:left="5040" w:hanging="360"/>
      </w:pPr>
    </w:lvl>
    <w:lvl w:ilvl="7" w:tplc="75239090" w:tentative="1">
      <w:start w:val="1"/>
      <w:numFmt w:val="lowerLetter"/>
      <w:lvlText w:val="%8."/>
      <w:lvlJc w:val="left"/>
      <w:pPr>
        <w:ind w:left="5760" w:hanging="360"/>
      </w:pPr>
    </w:lvl>
    <w:lvl w:ilvl="8" w:tplc="75239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09">
    <w:multiLevelType w:val="hybridMultilevel"/>
    <w:lvl w:ilvl="0" w:tplc="88056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792964BF"/>
    <w:multiLevelType w:val="hybridMultilevel"/>
    <w:tmpl w:val="ACDABEAE"/>
    <w:lvl w:ilvl="0" w:tplc="84F2D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2109">
    <w:abstractNumId w:val="22109"/>
  </w:num>
  <w:num w:numId="22110">
    <w:abstractNumId w:val="2211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0E"/>
    <w:rsid w:val="00184458"/>
    <w:rsid w:val="002F28F1"/>
    <w:rsid w:val="004A1B89"/>
    <w:rsid w:val="0054154E"/>
    <w:rsid w:val="005836C2"/>
    <w:rsid w:val="005901AC"/>
    <w:rsid w:val="0085740E"/>
    <w:rsid w:val="008B2344"/>
    <w:rsid w:val="00994A02"/>
    <w:rsid w:val="00B65A43"/>
    <w:rsid w:val="00D76BD0"/>
    <w:rsid w:val="00DC49CC"/>
    <w:rsid w:val="00E82A4A"/>
    <w:rsid w:val="00F6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7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76B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A0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61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7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76B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A0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61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80013270" Type="http://schemas.openxmlformats.org/officeDocument/2006/relationships/footnotes" Target="footnotes.xml"/><Relationship Id="rId993973978" Type="http://schemas.openxmlformats.org/officeDocument/2006/relationships/endnotes" Target="endnotes.xml"/><Relationship Id="rId718930479" Type="http://schemas.openxmlformats.org/officeDocument/2006/relationships/comments" Target="comments.xml"/><Relationship Id="rId258852755" Type="http://schemas.microsoft.com/office/2011/relationships/commentsExtended" Target="commentsExtended.xml"/><Relationship Id="rId50941438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L2Pvd3aR1OVu1eAgDt7ujgFl+ZI=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80013270"/>
            <mdssi:RelationshipReference SourceId="rId993973978"/>
            <mdssi:RelationshipReference SourceId="rId718930479"/>
            <mdssi:RelationshipReference SourceId="rId258852755"/>
            <mdssi:RelationshipReference SourceId="rId509414380"/>
          </Transform>
          <Transform Algorithm="http://www.w3.org/TR/2001/REC-xml-c14n-20010315"/>
        </Transforms>
        <DigestMethod Algorithm="http://www.w3.org/2000/09/xmldsig#sha1"/>
        <DigestValue>STUNox/A6Fx94X+c495hhiejT6Q=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QWCLBpErDkOP0wqLzqlaMCc1liI=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myJK7YnZHHqMY344A4IYMtNBQ/k=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BIV63BnrXtbjDdrNxuCdNfxUltw=</DigestValue>
      </Reference>
      <Reference URI="/word/numbering.xml?ContentType=application/vnd.openxmlformats-officedocument.wordprocessingml.numbering+xml">
        <DigestMethod Algorithm="http://www.w3.org/2000/09/xmldsig#sha1"/>
        <DigestValue>bymGyEm+nC93rgTgi51IIxNXqeQ=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EQeBDHOGNooiMgPmqd9krpQVcrc=</DigestValue>
      </Reference>
      <Reference URI="/word/styles.xml?ContentType=application/vnd.openxmlformats-officedocument.wordprocessingml.styles+xml">
        <DigestMethod Algorithm="http://www.w3.org/2000/09/xmldsig#sha1"/>
        <DigestValue>Y2X8con3LBm+rAlp0NO2paB8zHs=</DigestValue>
      </Reference>
      <Reference URI="/word/stylesWithEffects.xml?ContentType=application/vnd.ms-word.stylesWithEffects+xml">
        <DigestMethod Algorithm="http://www.w3.org/2000/09/xmldsig#sha1"/>
        <DigestValue>iZCBOkveevb4FYuF1Uc9+rQBSl8=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2021-03-03T07:49:43Z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</dc:creator>
  <cp:keywords/>
  <dc:description/>
  <cp:lastModifiedBy>ADMIN</cp:lastModifiedBy>
  <cp:revision>7</cp:revision>
  <cp:lastPrinted>2014-12-07T19:23:00Z</cp:lastPrinted>
  <dcterms:created xsi:type="dcterms:W3CDTF">2014-11-30T07:54:00Z</dcterms:created>
  <dcterms:modified xsi:type="dcterms:W3CDTF">2018-03-12T06:15:00Z</dcterms:modified>
</cp:coreProperties>
</file>